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5913" w:rsidRDefault="00115913" w:rsidP="00D05700">
      <w:pPr>
        <w:spacing w:line="360" w:lineRule="auto"/>
        <w:rPr>
          <w:sz w:val="28"/>
          <w:szCs w:val="28"/>
        </w:rPr>
      </w:pPr>
      <w:bookmarkStart w:id="0" w:name="_Hlk47682596"/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40" w:lineRule="atLeast"/>
        <w:rPr>
          <w:rFonts w:ascii="Arial" w:eastAsia="Arial" w:hAnsi="Arial"/>
          <w:sz w:val="16"/>
        </w:rPr>
      </w:pP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rPr>
          <w:rFonts w:ascii="Arial" w:eastAsia="Arial" w:hAnsi="Arial"/>
          <w:sz w:val="12"/>
        </w:rPr>
      </w:pP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tLeast"/>
        <w:jc w:val="center"/>
        <w:rPr>
          <w:rFonts w:ascii="Arial" w:eastAsia="Arial" w:hAnsi="Arial"/>
          <w:b/>
          <w:color w:val="000099"/>
          <w:sz w:val="30"/>
        </w:rPr>
      </w:pPr>
      <w:r>
        <w:rPr>
          <w:rFonts w:ascii="Arial" w:eastAsia="Arial" w:hAnsi="Arial"/>
          <w:b/>
          <w:color w:val="000099"/>
          <w:sz w:val="30"/>
        </w:rPr>
        <w:t>Kwestionariusz  osobowy</w:t>
      </w: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tLeast"/>
        <w:jc w:val="center"/>
        <w:rPr>
          <w:rFonts w:ascii="Arial" w:eastAsia="Arial" w:hAnsi="Arial"/>
          <w:color w:val="000099"/>
          <w:sz w:val="18"/>
        </w:rPr>
      </w:pPr>
      <w:r>
        <w:rPr>
          <w:rFonts w:ascii="Arial" w:eastAsia="Arial" w:hAnsi="Arial"/>
          <w:color w:val="000099"/>
          <w:sz w:val="18"/>
        </w:rPr>
        <w:t>DLA OSOBY UBIEGAJĄCEJ SIĘ O ZATRUDNIENIE</w:t>
      </w: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tLeast"/>
        <w:rPr>
          <w:rFonts w:ascii="Arial" w:eastAsia="Arial" w:hAnsi="Arial"/>
          <w:sz w:val="16"/>
        </w:rPr>
      </w:pP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180" w:lineRule="atLeast"/>
        <w:rPr>
          <w:rFonts w:ascii="Arial" w:eastAsia="Arial" w:hAnsi="Arial"/>
          <w:sz w:val="16"/>
        </w:rPr>
      </w:pPr>
      <w:r>
        <w:rPr>
          <w:rFonts w:ascii="Arial" w:eastAsia="Arial" w:hAnsi="Arial"/>
          <w:sz w:val="16"/>
        </w:rPr>
        <w:t xml:space="preserve"> 1. Imię (imiona) i nazwisko .........................................................................................................................................................................</w:t>
      </w: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180" w:lineRule="exact"/>
        <w:rPr>
          <w:rFonts w:ascii="Arial" w:eastAsia="Arial" w:hAnsi="Arial"/>
          <w:sz w:val="16"/>
        </w:rPr>
      </w:pPr>
      <w:r>
        <w:rPr>
          <w:rFonts w:ascii="Arial" w:eastAsia="Arial" w:hAnsi="Arial"/>
          <w:sz w:val="16"/>
        </w:rPr>
        <w:t xml:space="preserve"> 2. Data urodzenia .......................................................................................................................................................................................</w:t>
      </w: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40" w:lineRule="atLeast"/>
        <w:rPr>
          <w:rFonts w:ascii="Arial" w:eastAsia="Arial" w:hAnsi="Arial"/>
          <w:sz w:val="16"/>
        </w:rPr>
      </w:pPr>
      <w:r>
        <w:rPr>
          <w:rFonts w:ascii="Arial" w:eastAsia="Arial" w:hAnsi="Arial"/>
          <w:sz w:val="16"/>
        </w:rPr>
        <w:t xml:space="preserve"> 3. Dane kontaktowe …………………………………………………………………………………………………………………………………...</w:t>
      </w: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40" w:lineRule="atLeast"/>
        <w:jc w:val="center"/>
        <w:rPr>
          <w:rFonts w:ascii="Arial" w:eastAsia="Arial" w:hAnsi="Arial"/>
          <w:color w:val="4D4D4D"/>
          <w:sz w:val="14"/>
        </w:rPr>
      </w:pPr>
      <w:r>
        <w:rPr>
          <w:rFonts w:ascii="Arial" w:eastAsia="Arial" w:hAnsi="Arial"/>
          <w:color w:val="4D4D4D"/>
          <w:sz w:val="14"/>
        </w:rPr>
        <w:t>(wskazane przez osobę ubiegającą się o zatrudnienie)</w:t>
      </w: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40" w:lineRule="atLeast"/>
        <w:rPr>
          <w:rFonts w:ascii="Arial" w:eastAsia="Arial" w:hAnsi="Arial"/>
          <w:color w:val="4D4D4D"/>
          <w:sz w:val="14"/>
        </w:rPr>
      </w:pP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180" w:lineRule="exact"/>
        <w:rPr>
          <w:rFonts w:ascii="Arial" w:eastAsia="Arial" w:hAnsi="Arial"/>
          <w:sz w:val="16"/>
        </w:rPr>
      </w:pPr>
      <w:r>
        <w:rPr>
          <w:rFonts w:ascii="Arial" w:eastAsia="Arial" w:hAnsi="Arial"/>
          <w:sz w:val="16"/>
        </w:rPr>
        <w:t>4. Wykształcenie ……………………………………………………................................................................................................................</w:t>
      </w: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80" w:lineRule="exact"/>
        <w:rPr>
          <w:rFonts w:ascii="Arial" w:eastAsia="Arial" w:hAnsi="Arial"/>
          <w:sz w:val="16"/>
        </w:rPr>
      </w:pPr>
      <w:r>
        <w:rPr>
          <w:rFonts w:ascii="Arial" w:eastAsia="Arial" w:hAnsi="Arial"/>
          <w:sz w:val="16"/>
        </w:rPr>
        <w:t xml:space="preserve">    .................................................................................................................................................................................................................</w:t>
      </w: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40" w:lineRule="atLeast"/>
        <w:jc w:val="center"/>
        <w:rPr>
          <w:rFonts w:ascii="Arial" w:eastAsia="Arial" w:hAnsi="Arial"/>
          <w:color w:val="4D4D4D"/>
          <w:sz w:val="14"/>
        </w:rPr>
      </w:pPr>
      <w:r>
        <w:rPr>
          <w:rFonts w:ascii="Arial" w:eastAsia="Arial" w:hAnsi="Arial"/>
          <w:color w:val="4D4D4D"/>
          <w:sz w:val="14"/>
        </w:rPr>
        <w:t xml:space="preserve"> (nazwa szkoły i rok jej ukończenia)</w:t>
      </w: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Arial" w:eastAsia="Arial" w:hAnsi="Arial"/>
          <w:color w:val="5F5F5F"/>
          <w:sz w:val="14"/>
        </w:rPr>
      </w:pP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180" w:lineRule="exact"/>
        <w:rPr>
          <w:rFonts w:ascii="Arial" w:eastAsia="Arial" w:hAnsi="Arial"/>
          <w:sz w:val="16"/>
        </w:rPr>
      </w:pPr>
      <w:r>
        <w:rPr>
          <w:rFonts w:ascii="Arial" w:eastAsia="Arial" w:hAnsi="Arial"/>
          <w:sz w:val="16"/>
        </w:rPr>
        <w:t xml:space="preserve">    .................................................................................................................................................................................................................</w:t>
      </w: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80" w:lineRule="atLeast"/>
        <w:rPr>
          <w:rFonts w:ascii="Arial" w:eastAsia="Arial" w:hAnsi="Arial"/>
          <w:sz w:val="16"/>
        </w:rPr>
      </w:pPr>
      <w:r>
        <w:rPr>
          <w:rFonts w:ascii="Arial" w:eastAsia="Arial" w:hAnsi="Arial"/>
          <w:sz w:val="16"/>
        </w:rPr>
        <w:t xml:space="preserve">    .................................................................................................................................................................................................................</w:t>
      </w: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40" w:lineRule="atLeast"/>
        <w:jc w:val="center"/>
        <w:rPr>
          <w:rFonts w:ascii="Arial" w:eastAsia="Arial" w:hAnsi="Arial"/>
          <w:color w:val="4D4D4D"/>
          <w:sz w:val="14"/>
        </w:rPr>
      </w:pPr>
      <w:r>
        <w:rPr>
          <w:rFonts w:ascii="Arial" w:eastAsia="Arial" w:hAnsi="Arial"/>
          <w:color w:val="4D4D4D"/>
          <w:sz w:val="14"/>
        </w:rPr>
        <w:t>(zawód, specjalność, stopień naukowy, tytuł zawodowy, tytuł naukowy)</w:t>
      </w: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Arial" w:eastAsia="Arial" w:hAnsi="Arial"/>
          <w:color w:val="808080"/>
          <w:sz w:val="14"/>
        </w:rPr>
      </w:pP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180" w:lineRule="atLeast"/>
        <w:rPr>
          <w:rFonts w:ascii="Arial" w:eastAsia="Arial" w:hAnsi="Arial"/>
          <w:sz w:val="16"/>
        </w:rPr>
      </w:pPr>
      <w:r>
        <w:rPr>
          <w:rFonts w:ascii="Arial" w:eastAsia="Arial" w:hAnsi="Arial"/>
          <w:color w:val="808080"/>
          <w:sz w:val="14"/>
        </w:rPr>
        <w:t xml:space="preserve"> </w:t>
      </w:r>
      <w:r>
        <w:rPr>
          <w:rFonts w:ascii="Arial" w:eastAsia="Arial" w:hAnsi="Arial"/>
          <w:sz w:val="16"/>
        </w:rPr>
        <w:t>5.Kwalifikacje zawodowe ……………………………………………………………………………………………………………………………...</w:t>
      </w: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180" w:lineRule="atLeast"/>
        <w:rPr>
          <w:rFonts w:ascii="Arial" w:eastAsia="Arial" w:hAnsi="Arial"/>
          <w:sz w:val="16"/>
        </w:rPr>
      </w:pPr>
      <w:r>
        <w:rPr>
          <w:rFonts w:ascii="Arial" w:eastAsia="Arial" w:hAnsi="Arial"/>
          <w:sz w:val="16"/>
        </w:rPr>
        <w:t>……………………………………………………………………………………………………………………………………………………………..</w:t>
      </w: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80" w:lineRule="atLeast"/>
        <w:rPr>
          <w:rFonts w:ascii="Arial" w:eastAsia="Arial" w:hAnsi="Arial"/>
          <w:color w:val="808080"/>
          <w:sz w:val="14"/>
        </w:rPr>
      </w:pPr>
      <w:r>
        <w:rPr>
          <w:rFonts w:ascii="Arial" w:eastAsia="Arial" w:hAnsi="Arial"/>
          <w:sz w:val="16"/>
        </w:rPr>
        <w:t>……………………………………………………………………………………………………………………………………………………………..</w:t>
      </w:r>
      <w:r>
        <w:rPr>
          <w:rFonts w:ascii="Arial" w:eastAsia="Arial" w:hAnsi="Arial"/>
          <w:color w:val="808080"/>
          <w:sz w:val="14"/>
        </w:rPr>
        <w:t xml:space="preserve"> </w:t>
      </w: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80" w:lineRule="atLeast"/>
        <w:jc w:val="center"/>
        <w:rPr>
          <w:rFonts w:ascii="Arial" w:eastAsia="Arial" w:hAnsi="Arial"/>
          <w:color w:val="808080"/>
          <w:sz w:val="14"/>
        </w:rPr>
      </w:pPr>
      <w:r>
        <w:rPr>
          <w:rFonts w:ascii="Arial" w:eastAsia="Arial" w:hAnsi="Arial"/>
          <w:color w:val="808080"/>
          <w:sz w:val="14"/>
        </w:rPr>
        <w:t>(kursy, studia podyplomowe lub inne formy uzupełniania wiedzy lub umiejętności)</w:t>
      </w: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80" w:lineRule="atLeast"/>
        <w:jc w:val="center"/>
        <w:rPr>
          <w:rFonts w:ascii="Arial" w:eastAsia="Arial" w:hAnsi="Arial"/>
          <w:sz w:val="16"/>
        </w:rPr>
      </w:pP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180" w:lineRule="atLeast"/>
        <w:rPr>
          <w:rFonts w:ascii="Arial" w:eastAsia="Arial" w:hAnsi="Arial"/>
          <w:sz w:val="16"/>
        </w:rPr>
      </w:pPr>
      <w:r>
        <w:rPr>
          <w:rFonts w:ascii="Arial" w:eastAsia="Arial" w:hAnsi="Arial"/>
          <w:sz w:val="16"/>
        </w:rPr>
        <w:t xml:space="preserve"> 6. Przebieg dotychczasowego zatrudnienia ................................................................................................................................................</w:t>
      </w: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180" w:lineRule="atLeast"/>
        <w:rPr>
          <w:rFonts w:ascii="Arial" w:eastAsia="Arial" w:hAnsi="Arial"/>
          <w:sz w:val="16"/>
        </w:rPr>
      </w:pPr>
      <w:r>
        <w:rPr>
          <w:rFonts w:ascii="Arial" w:eastAsia="Arial" w:hAnsi="Arial"/>
          <w:sz w:val="16"/>
        </w:rPr>
        <w:t xml:space="preserve">    ................................................................................................................................................................................................................</w:t>
      </w: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180" w:lineRule="atLeast"/>
        <w:rPr>
          <w:rFonts w:ascii="Arial" w:eastAsia="Arial" w:hAnsi="Arial"/>
          <w:sz w:val="16"/>
        </w:rPr>
      </w:pPr>
      <w:r>
        <w:rPr>
          <w:rFonts w:ascii="Arial" w:eastAsia="Arial" w:hAnsi="Arial"/>
          <w:sz w:val="16"/>
        </w:rPr>
        <w:t xml:space="preserve">    ................................................................................................................................................................................................................</w:t>
      </w: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180" w:lineRule="atLeast"/>
        <w:rPr>
          <w:rFonts w:ascii="Arial" w:eastAsia="Arial" w:hAnsi="Arial"/>
          <w:sz w:val="16"/>
        </w:rPr>
      </w:pPr>
      <w:r>
        <w:rPr>
          <w:rFonts w:ascii="Arial" w:eastAsia="Arial" w:hAnsi="Arial"/>
          <w:sz w:val="16"/>
        </w:rPr>
        <w:t xml:space="preserve">    ................................................................................................................................................................................................................</w:t>
      </w: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80" w:lineRule="atLeast"/>
        <w:rPr>
          <w:rFonts w:ascii="Arial" w:eastAsia="Arial" w:hAnsi="Arial"/>
          <w:sz w:val="16"/>
        </w:rPr>
      </w:pPr>
      <w:r>
        <w:rPr>
          <w:rFonts w:ascii="Arial" w:eastAsia="Arial" w:hAnsi="Arial"/>
          <w:sz w:val="16"/>
        </w:rPr>
        <w:t xml:space="preserve">    ................................................................................................................................................................................................................</w:t>
      </w: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40" w:lineRule="atLeast"/>
        <w:jc w:val="center"/>
        <w:rPr>
          <w:rFonts w:ascii="Arial" w:eastAsia="Arial" w:hAnsi="Arial"/>
          <w:color w:val="4D4D4D"/>
          <w:sz w:val="14"/>
        </w:rPr>
      </w:pPr>
      <w:r>
        <w:rPr>
          <w:rFonts w:ascii="Arial" w:eastAsia="Arial" w:hAnsi="Arial"/>
          <w:color w:val="4D4D4D"/>
          <w:sz w:val="14"/>
        </w:rPr>
        <w:t>(okresy zatrudnienia u kolejnych pracodawców oraz zajmowane stanowiska pracy)</w:t>
      </w: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Arial" w:eastAsia="Arial" w:hAnsi="Arial"/>
          <w:color w:val="5F5F5F"/>
          <w:sz w:val="14"/>
        </w:rPr>
      </w:pPr>
    </w:p>
    <w:p w:rsidR="001D0D11" w:rsidRDefault="001D0D11" w:rsidP="001D0D11">
      <w:pPr>
        <w:tabs>
          <w:tab w:val="left" w:pos="28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120" w:line="180" w:lineRule="atLeast"/>
        <w:ind w:left="284" w:hanging="284"/>
        <w:rPr>
          <w:rFonts w:ascii="Arial" w:eastAsia="Arial" w:hAnsi="Arial"/>
          <w:sz w:val="16"/>
        </w:rPr>
      </w:pPr>
      <w:r>
        <w:rPr>
          <w:rFonts w:ascii="Arial" w:eastAsia="Arial" w:hAnsi="Arial"/>
          <w:sz w:val="16"/>
        </w:rPr>
        <w:t xml:space="preserve"> 7. Dodatkowe dane osobowe, jeżeli prawo lub obowiązek ich podania wynika z przepisów szczególnych ................................................</w:t>
      </w: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180" w:lineRule="atLeast"/>
        <w:rPr>
          <w:rFonts w:ascii="Arial" w:eastAsia="Arial" w:hAnsi="Arial"/>
          <w:sz w:val="16"/>
        </w:rPr>
      </w:pPr>
      <w:r>
        <w:rPr>
          <w:rFonts w:ascii="Arial" w:eastAsia="Arial" w:hAnsi="Arial"/>
          <w:sz w:val="16"/>
        </w:rPr>
        <w:t xml:space="preserve">    ................................................................................................................................................................................................................</w:t>
      </w: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180" w:lineRule="atLeast"/>
        <w:rPr>
          <w:rFonts w:ascii="Arial" w:eastAsia="Arial" w:hAnsi="Arial"/>
          <w:sz w:val="16"/>
        </w:rPr>
      </w:pPr>
      <w:r>
        <w:rPr>
          <w:rFonts w:ascii="Arial" w:eastAsia="Arial" w:hAnsi="Arial"/>
          <w:sz w:val="16"/>
        </w:rPr>
        <w:t xml:space="preserve">    ................................................................................................................................................................................................................</w:t>
      </w: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80" w:lineRule="atLeast"/>
        <w:rPr>
          <w:rFonts w:ascii="Arial" w:eastAsia="Arial" w:hAnsi="Arial"/>
          <w:sz w:val="16"/>
        </w:rPr>
      </w:pPr>
      <w:r>
        <w:rPr>
          <w:rFonts w:ascii="Arial" w:eastAsia="Arial" w:hAnsi="Arial"/>
          <w:sz w:val="16"/>
        </w:rPr>
        <w:t xml:space="preserve">    ................................................................................................................................................................................................................</w:t>
      </w:r>
    </w:p>
    <w:p w:rsidR="001D0D11" w:rsidRDefault="001D0D11" w:rsidP="001D0D11">
      <w:pPr>
        <w:tabs>
          <w:tab w:val="left" w:pos="28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84" w:hanging="284"/>
        <w:jc w:val="center"/>
        <w:rPr>
          <w:rFonts w:ascii="Arial" w:eastAsia="Arial" w:hAnsi="Arial"/>
          <w:color w:val="808080"/>
          <w:sz w:val="14"/>
        </w:rPr>
      </w:pP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rPr>
          <w:rFonts w:ascii="Arial" w:eastAsia="Arial" w:hAnsi="Arial"/>
          <w:sz w:val="12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448"/>
        <w:gridCol w:w="9554"/>
      </w:tblGrid>
      <w:tr w:rsidR="001D0D11">
        <w:tblPrEx>
          <w:tblCellMar>
            <w:top w:w="0" w:type="dxa"/>
            <w:bottom w:w="0" w:type="dxa"/>
          </w:tblCellMar>
        </w:tblPrEx>
        <w:tc>
          <w:tcPr>
            <w:tcW w:w="448" w:type="dxa"/>
            <w:tcBorders>
              <w:top w:val="nil"/>
              <w:bottom w:val="nil"/>
            </w:tcBorders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ayout w:type="fixed"/>
              <w:tblCellMar>
                <w:left w:w="88" w:type="dxa"/>
                <w:right w:w="88" w:type="dxa"/>
              </w:tblCellMar>
              <w:tblLook w:val="0000"/>
            </w:tblPr>
            <w:tblGrid>
              <w:gridCol w:w="222"/>
            </w:tblGrid>
            <w:tr w:rsidR="001D0D1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0D11" w:rsidRDefault="001D0D11" w:rsidP="001D0D11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line="180" w:lineRule="atLeast"/>
                    <w:rPr>
                      <w:rFonts w:ascii="Arial" w:eastAsia="Arial" w:hAnsi="Arial"/>
                      <w:sz w:val="16"/>
                    </w:rPr>
                  </w:pPr>
                </w:p>
              </w:tc>
            </w:tr>
          </w:tbl>
          <w:p w:rsidR="001D0D11" w:rsidRDefault="001D0D11" w:rsidP="001D0D11">
            <w:pPr>
              <w:spacing w:line="240" w:lineRule="atLeast"/>
              <w:rPr>
                <w:rFonts w:ascii="Arial" w:eastAsia="Arial" w:hAnsi="Arial"/>
                <w:sz w:val="16"/>
              </w:rPr>
            </w:pPr>
          </w:p>
        </w:tc>
        <w:tc>
          <w:tcPr>
            <w:tcW w:w="9554" w:type="dxa"/>
            <w:tcBorders>
              <w:top w:val="nil"/>
              <w:bottom w:val="nil"/>
            </w:tcBorders>
          </w:tcPr>
          <w:p w:rsidR="001D0D11" w:rsidRDefault="001D0D11" w:rsidP="001D0D11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rPr>
                <w:rFonts w:ascii="Arial" w:eastAsia="Arial" w:hAnsi="Arial"/>
                <w:b/>
                <w:sz w:val="16"/>
              </w:rPr>
            </w:pPr>
            <w:r>
              <w:rPr>
                <w:rFonts w:ascii="Arial" w:eastAsia="Arial" w:hAnsi="Arial"/>
                <w:sz w:val="16"/>
              </w:rPr>
              <w:t xml:space="preserve">Wyrażam zgodę na przetwarzanie moich danych osobowych przez firmę  </w:t>
            </w:r>
            <w:r>
              <w:rPr>
                <w:rFonts w:ascii="Arial" w:eastAsia="Arial" w:hAnsi="Arial"/>
                <w:b/>
                <w:sz w:val="16"/>
              </w:rPr>
              <w:t xml:space="preserve">Dom Pomocy Społecznej Podobowice </w:t>
            </w:r>
            <w:r>
              <w:rPr>
                <w:rFonts w:ascii="Arial" w:eastAsia="Arial" w:hAnsi="Arial"/>
                <w:sz w:val="16"/>
              </w:rPr>
              <w:t>na potrzeby przeprowadzenia procesu rekrutacji.</w:t>
            </w:r>
          </w:p>
        </w:tc>
      </w:tr>
    </w:tbl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80" w:lineRule="atLeast"/>
        <w:rPr>
          <w:rFonts w:ascii="Arial" w:eastAsia="Arial" w:hAnsi="Arial"/>
          <w:sz w:val="16"/>
        </w:rPr>
      </w:pP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80" w:lineRule="atLeast"/>
        <w:rPr>
          <w:rFonts w:ascii="Arial" w:eastAsia="Arial" w:hAnsi="Arial"/>
          <w:sz w:val="16"/>
        </w:rPr>
      </w:pP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80" w:lineRule="atLeast"/>
        <w:rPr>
          <w:rFonts w:ascii="Arial" w:eastAsia="Arial" w:hAnsi="Arial"/>
          <w:sz w:val="16"/>
        </w:rPr>
      </w:pP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80" w:lineRule="atLeast"/>
        <w:rPr>
          <w:rFonts w:ascii="Arial" w:eastAsia="Arial" w:hAnsi="Arial"/>
          <w:sz w:val="16"/>
        </w:rPr>
      </w:pP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rPr>
          <w:rFonts w:ascii="Arial" w:eastAsia="Arial" w:hAnsi="Arial"/>
          <w:color w:val="5F5F5F"/>
          <w:sz w:val="14"/>
        </w:rPr>
      </w:pPr>
      <w:r>
        <w:rPr>
          <w:rFonts w:ascii="Arial" w:eastAsia="Arial" w:hAnsi="Arial"/>
          <w:color w:val="5F5F5F"/>
          <w:sz w:val="14"/>
        </w:rPr>
        <w:t xml:space="preserve">  ………........................................................................                                                    ………........................................................................</w:t>
      </w: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rPr>
          <w:rFonts w:ascii="Arial" w:eastAsia="Arial" w:hAnsi="Arial"/>
          <w:color w:val="4D4D4D"/>
          <w:sz w:val="14"/>
        </w:rPr>
      </w:pPr>
      <w:r>
        <w:rPr>
          <w:rFonts w:ascii="Arial" w:eastAsia="Arial" w:hAnsi="Arial"/>
          <w:color w:val="5F5F5F"/>
          <w:sz w:val="14"/>
        </w:rPr>
        <w:t xml:space="preserve">                         </w:t>
      </w:r>
      <w:r>
        <w:rPr>
          <w:rFonts w:ascii="Arial" w:eastAsia="Arial" w:hAnsi="Arial"/>
          <w:color w:val="4D4D4D"/>
          <w:sz w:val="14"/>
        </w:rPr>
        <w:t>(miejscowość i data)</w:t>
      </w:r>
      <w:r>
        <w:rPr>
          <w:rFonts w:ascii="Arial" w:eastAsia="Arial" w:hAnsi="Arial"/>
          <w:color w:val="5F5F5F"/>
          <w:sz w:val="14"/>
        </w:rPr>
        <w:t xml:space="preserve">                                                                                    </w:t>
      </w:r>
      <w:r>
        <w:rPr>
          <w:rFonts w:ascii="Arial" w:eastAsia="Arial" w:hAnsi="Arial"/>
          <w:color w:val="4D4D4D"/>
          <w:sz w:val="14"/>
        </w:rPr>
        <w:t>(podpis osoby ubiegającej się o zatrudnienie)</w:t>
      </w: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rPr>
          <w:rFonts w:ascii="Arial" w:eastAsia="Arial" w:hAnsi="Arial"/>
          <w:color w:val="4D4D4D"/>
          <w:sz w:val="14"/>
        </w:rPr>
      </w:pP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rPr>
          <w:rFonts w:ascii="Arial" w:eastAsia="Arial" w:hAnsi="Arial"/>
          <w:color w:val="4D4D4D"/>
          <w:sz w:val="14"/>
        </w:rPr>
      </w:pP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rPr>
          <w:rFonts w:ascii="Arial" w:eastAsia="Arial" w:hAnsi="Arial"/>
          <w:color w:val="4D4D4D"/>
          <w:sz w:val="14"/>
        </w:rPr>
      </w:pP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rPr>
          <w:rFonts w:ascii="Arial" w:eastAsia="Arial" w:hAnsi="Arial"/>
          <w:color w:val="4D4D4D"/>
          <w:sz w:val="14"/>
        </w:rPr>
      </w:pP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rPr>
          <w:rFonts w:ascii="Arial" w:eastAsia="Arial" w:hAnsi="Arial"/>
          <w:color w:val="4D4D4D"/>
          <w:sz w:val="14"/>
        </w:rPr>
      </w:pP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rPr>
          <w:rFonts w:ascii="Arial" w:eastAsia="Arial" w:hAnsi="Arial"/>
          <w:color w:val="4D4D4D"/>
          <w:sz w:val="14"/>
        </w:rPr>
      </w:pP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rPr>
          <w:rFonts w:ascii="Arial" w:eastAsia="Arial" w:hAnsi="Arial"/>
          <w:color w:val="4D4D4D"/>
          <w:sz w:val="14"/>
        </w:rPr>
      </w:pP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rPr>
          <w:rFonts w:ascii="Arial" w:eastAsia="Arial" w:hAnsi="Arial"/>
          <w:color w:val="4D4D4D"/>
          <w:sz w:val="14"/>
        </w:rPr>
      </w:pP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rPr>
          <w:rFonts w:ascii="Arial" w:eastAsia="Arial" w:hAnsi="Arial"/>
          <w:color w:val="4D4D4D"/>
          <w:sz w:val="14"/>
        </w:rPr>
      </w:pP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rPr>
          <w:rFonts w:ascii="Arial" w:eastAsia="Arial" w:hAnsi="Arial"/>
          <w:color w:val="4D4D4D"/>
          <w:sz w:val="14"/>
        </w:rPr>
      </w:pP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rPr>
          <w:rFonts w:ascii="Arial" w:eastAsia="Arial" w:hAnsi="Arial"/>
          <w:color w:val="4D4D4D"/>
          <w:sz w:val="14"/>
        </w:rPr>
      </w:pP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rPr>
          <w:rFonts w:ascii="Arial" w:eastAsia="Arial" w:hAnsi="Arial"/>
          <w:color w:val="4D4D4D"/>
          <w:sz w:val="14"/>
        </w:rPr>
      </w:pP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rPr>
          <w:rFonts w:ascii="Arial" w:eastAsia="Arial" w:hAnsi="Arial"/>
          <w:color w:val="4D4D4D"/>
          <w:sz w:val="14"/>
        </w:rPr>
      </w:pP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rPr>
          <w:rFonts w:ascii="Arial" w:eastAsia="Arial" w:hAnsi="Arial"/>
          <w:color w:val="4D4D4D"/>
          <w:sz w:val="14"/>
        </w:rPr>
      </w:pP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rPr>
          <w:rFonts w:ascii="Arial" w:eastAsia="Arial" w:hAnsi="Arial"/>
          <w:color w:val="4D4D4D"/>
          <w:sz w:val="14"/>
        </w:rPr>
      </w:pP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rPr>
          <w:rFonts w:ascii="Arial" w:eastAsia="Arial" w:hAnsi="Arial"/>
          <w:color w:val="4D4D4D"/>
          <w:sz w:val="14"/>
        </w:rPr>
      </w:pP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rPr>
          <w:rFonts w:ascii="Arial" w:eastAsia="Arial" w:hAnsi="Arial"/>
          <w:color w:val="4D4D4D"/>
          <w:sz w:val="14"/>
        </w:rPr>
      </w:pP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rPr>
          <w:rFonts w:ascii="Arial" w:eastAsia="Arial" w:hAnsi="Arial"/>
          <w:color w:val="4D4D4D"/>
          <w:sz w:val="14"/>
        </w:rPr>
      </w:pP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rPr>
          <w:rFonts w:ascii="Arial" w:eastAsia="Arial" w:hAnsi="Arial"/>
          <w:color w:val="4D4D4D"/>
          <w:sz w:val="14"/>
        </w:rPr>
      </w:pP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rPr>
          <w:rFonts w:ascii="Arial" w:eastAsia="Arial" w:hAnsi="Arial"/>
          <w:color w:val="4D4D4D"/>
          <w:sz w:val="14"/>
        </w:rPr>
      </w:pP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rPr>
          <w:rFonts w:ascii="Arial" w:eastAsia="Arial" w:hAnsi="Arial"/>
          <w:color w:val="4D4D4D"/>
          <w:sz w:val="14"/>
        </w:rPr>
      </w:pP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rPr>
          <w:rFonts w:ascii="Arial" w:eastAsia="Arial" w:hAnsi="Arial"/>
          <w:color w:val="4D4D4D"/>
          <w:sz w:val="14"/>
        </w:rPr>
      </w:pP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rPr>
          <w:rFonts w:ascii="Arial" w:eastAsia="Arial" w:hAnsi="Arial"/>
          <w:color w:val="4D4D4D"/>
          <w:sz w:val="14"/>
        </w:rPr>
      </w:pP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rPr>
          <w:rFonts w:ascii="Arial" w:eastAsia="Arial" w:hAnsi="Arial"/>
          <w:color w:val="4D4D4D"/>
          <w:sz w:val="14"/>
        </w:rPr>
      </w:pP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rPr>
          <w:rFonts w:ascii="Arial" w:eastAsia="Arial" w:hAnsi="Arial"/>
          <w:color w:val="4D4D4D"/>
          <w:sz w:val="14"/>
        </w:rPr>
      </w:pPr>
    </w:p>
    <w:bookmarkEnd w:id="0"/>
    <w:p w:rsidR="00B17B4D" w:rsidRDefault="00B17B4D">
      <w:pPr>
        <w:spacing w:line="360" w:lineRule="auto"/>
        <w:rPr>
          <w:sz w:val="28"/>
          <w:szCs w:val="28"/>
        </w:rPr>
      </w:pPr>
    </w:p>
    <w:sectPr w:rsidR="00B17B4D" w:rsidSect="00FB18AA">
      <w:pgSz w:w="11906" w:h="16838"/>
      <w:pgMar w:top="720" w:right="720" w:bottom="720" w:left="720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3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>
    <w:nsid w:val="01747FC6"/>
    <w:multiLevelType w:val="hybridMultilevel"/>
    <w:tmpl w:val="4E84AE92"/>
    <w:lvl w:ilvl="0" w:tplc="04150011">
      <w:start w:val="1"/>
      <w:numFmt w:val="decimal"/>
      <w:lvlText w:val="%1)"/>
      <w:lvlJc w:val="left"/>
      <w:pPr>
        <w:ind w:left="795" w:hanging="360"/>
      </w:p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5">
    <w:nsid w:val="282C4D5D"/>
    <w:multiLevelType w:val="hybridMultilevel"/>
    <w:tmpl w:val="5638FCF2"/>
    <w:lvl w:ilvl="0" w:tplc="04150017">
      <w:start w:val="1"/>
      <w:numFmt w:val="lowerLetter"/>
      <w:lvlText w:val="%1)"/>
      <w:lvlJc w:val="left"/>
      <w:pPr>
        <w:ind w:left="435" w:hanging="360"/>
      </w:pPr>
    </w:lvl>
    <w:lvl w:ilvl="1" w:tplc="04150019" w:tentative="1">
      <w:start w:val="1"/>
      <w:numFmt w:val="lowerLetter"/>
      <w:lvlText w:val="%2."/>
      <w:lvlJc w:val="left"/>
      <w:pPr>
        <w:ind w:left="1155" w:hanging="360"/>
      </w:pPr>
    </w:lvl>
    <w:lvl w:ilvl="2" w:tplc="0415001B" w:tentative="1">
      <w:start w:val="1"/>
      <w:numFmt w:val="lowerRoman"/>
      <w:lvlText w:val="%3."/>
      <w:lvlJc w:val="right"/>
      <w:pPr>
        <w:ind w:left="1875" w:hanging="180"/>
      </w:pPr>
    </w:lvl>
    <w:lvl w:ilvl="3" w:tplc="0415000F" w:tentative="1">
      <w:start w:val="1"/>
      <w:numFmt w:val="decimal"/>
      <w:lvlText w:val="%4."/>
      <w:lvlJc w:val="left"/>
      <w:pPr>
        <w:ind w:left="2595" w:hanging="360"/>
      </w:pPr>
    </w:lvl>
    <w:lvl w:ilvl="4" w:tplc="04150019" w:tentative="1">
      <w:start w:val="1"/>
      <w:numFmt w:val="lowerLetter"/>
      <w:lvlText w:val="%5."/>
      <w:lvlJc w:val="left"/>
      <w:pPr>
        <w:ind w:left="3315" w:hanging="360"/>
      </w:pPr>
    </w:lvl>
    <w:lvl w:ilvl="5" w:tplc="0415001B" w:tentative="1">
      <w:start w:val="1"/>
      <w:numFmt w:val="lowerRoman"/>
      <w:lvlText w:val="%6."/>
      <w:lvlJc w:val="right"/>
      <w:pPr>
        <w:ind w:left="4035" w:hanging="180"/>
      </w:pPr>
    </w:lvl>
    <w:lvl w:ilvl="6" w:tplc="0415000F" w:tentative="1">
      <w:start w:val="1"/>
      <w:numFmt w:val="decimal"/>
      <w:lvlText w:val="%7."/>
      <w:lvlJc w:val="left"/>
      <w:pPr>
        <w:ind w:left="4755" w:hanging="360"/>
      </w:pPr>
    </w:lvl>
    <w:lvl w:ilvl="7" w:tplc="04150019" w:tentative="1">
      <w:start w:val="1"/>
      <w:numFmt w:val="lowerLetter"/>
      <w:lvlText w:val="%8."/>
      <w:lvlJc w:val="left"/>
      <w:pPr>
        <w:ind w:left="5475" w:hanging="360"/>
      </w:pPr>
    </w:lvl>
    <w:lvl w:ilvl="8" w:tplc="0415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6">
    <w:nsid w:val="32E6679C"/>
    <w:multiLevelType w:val="hybridMultilevel"/>
    <w:tmpl w:val="DA70B93E"/>
    <w:lvl w:ilvl="0" w:tplc="04150011">
      <w:start w:val="1"/>
      <w:numFmt w:val="decimal"/>
      <w:lvlText w:val="%1)"/>
      <w:lvlJc w:val="left"/>
      <w:pPr>
        <w:ind w:left="795" w:hanging="360"/>
      </w:p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7">
    <w:nsid w:val="3AEF1A62"/>
    <w:multiLevelType w:val="hybridMultilevel"/>
    <w:tmpl w:val="C178B76A"/>
    <w:lvl w:ilvl="0" w:tplc="04150017">
      <w:start w:val="1"/>
      <w:numFmt w:val="lowerLetter"/>
      <w:lvlText w:val="%1)"/>
      <w:lvlJc w:val="left"/>
      <w:pPr>
        <w:ind w:left="435" w:hanging="360"/>
      </w:pPr>
    </w:lvl>
    <w:lvl w:ilvl="1" w:tplc="04150019" w:tentative="1">
      <w:start w:val="1"/>
      <w:numFmt w:val="lowerLetter"/>
      <w:lvlText w:val="%2."/>
      <w:lvlJc w:val="left"/>
      <w:pPr>
        <w:ind w:left="1155" w:hanging="360"/>
      </w:pPr>
    </w:lvl>
    <w:lvl w:ilvl="2" w:tplc="0415001B" w:tentative="1">
      <w:start w:val="1"/>
      <w:numFmt w:val="lowerRoman"/>
      <w:lvlText w:val="%3."/>
      <w:lvlJc w:val="right"/>
      <w:pPr>
        <w:ind w:left="1875" w:hanging="180"/>
      </w:pPr>
    </w:lvl>
    <w:lvl w:ilvl="3" w:tplc="0415000F" w:tentative="1">
      <w:start w:val="1"/>
      <w:numFmt w:val="decimal"/>
      <w:lvlText w:val="%4."/>
      <w:lvlJc w:val="left"/>
      <w:pPr>
        <w:ind w:left="2595" w:hanging="360"/>
      </w:pPr>
    </w:lvl>
    <w:lvl w:ilvl="4" w:tplc="04150019" w:tentative="1">
      <w:start w:val="1"/>
      <w:numFmt w:val="lowerLetter"/>
      <w:lvlText w:val="%5."/>
      <w:lvlJc w:val="left"/>
      <w:pPr>
        <w:ind w:left="3315" w:hanging="360"/>
      </w:pPr>
    </w:lvl>
    <w:lvl w:ilvl="5" w:tplc="0415001B" w:tentative="1">
      <w:start w:val="1"/>
      <w:numFmt w:val="lowerRoman"/>
      <w:lvlText w:val="%6."/>
      <w:lvlJc w:val="right"/>
      <w:pPr>
        <w:ind w:left="4035" w:hanging="180"/>
      </w:pPr>
    </w:lvl>
    <w:lvl w:ilvl="6" w:tplc="0415000F" w:tentative="1">
      <w:start w:val="1"/>
      <w:numFmt w:val="decimal"/>
      <w:lvlText w:val="%7."/>
      <w:lvlJc w:val="left"/>
      <w:pPr>
        <w:ind w:left="4755" w:hanging="360"/>
      </w:pPr>
    </w:lvl>
    <w:lvl w:ilvl="7" w:tplc="04150019" w:tentative="1">
      <w:start w:val="1"/>
      <w:numFmt w:val="lowerLetter"/>
      <w:lvlText w:val="%8."/>
      <w:lvlJc w:val="left"/>
      <w:pPr>
        <w:ind w:left="5475" w:hanging="360"/>
      </w:pPr>
    </w:lvl>
    <w:lvl w:ilvl="8" w:tplc="0415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8">
    <w:nsid w:val="4C35448E"/>
    <w:multiLevelType w:val="hybridMultilevel"/>
    <w:tmpl w:val="BB44BF48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CA0660B"/>
    <w:multiLevelType w:val="hybridMultilevel"/>
    <w:tmpl w:val="DD0A8AD4"/>
    <w:lvl w:ilvl="0" w:tplc="04150017">
      <w:start w:val="1"/>
      <w:numFmt w:val="lowerLetter"/>
      <w:lvlText w:val="%1)"/>
      <w:lvlJc w:val="left"/>
      <w:pPr>
        <w:ind w:left="435" w:hanging="360"/>
      </w:pPr>
    </w:lvl>
    <w:lvl w:ilvl="1" w:tplc="04150019" w:tentative="1">
      <w:start w:val="1"/>
      <w:numFmt w:val="lowerLetter"/>
      <w:lvlText w:val="%2."/>
      <w:lvlJc w:val="left"/>
      <w:pPr>
        <w:ind w:left="1155" w:hanging="360"/>
      </w:pPr>
    </w:lvl>
    <w:lvl w:ilvl="2" w:tplc="0415001B" w:tentative="1">
      <w:start w:val="1"/>
      <w:numFmt w:val="lowerRoman"/>
      <w:lvlText w:val="%3."/>
      <w:lvlJc w:val="right"/>
      <w:pPr>
        <w:ind w:left="1875" w:hanging="180"/>
      </w:pPr>
    </w:lvl>
    <w:lvl w:ilvl="3" w:tplc="0415000F" w:tentative="1">
      <w:start w:val="1"/>
      <w:numFmt w:val="decimal"/>
      <w:lvlText w:val="%4."/>
      <w:lvlJc w:val="left"/>
      <w:pPr>
        <w:ind w:left="2595" w:hanging="360"/>
      </w:pPr>
    </w:lvl>
    <w:lvl w:ilvl="4" w:tplc="04150019" w:tentative="1">
      <w:start w:val="1"/>
      <w:numFmt w:val="lowerLetter"/>
      <w:lvlText w:val="%5."/>
      <w:lvlJc w:val="left"/>
      <w:pPr>
        <w:ind w:left="3315" w:hanging="360"/>
      </w:pPr>
    </w:lvl>
    <w:lvl w:ilvl="5" w:tplc="0415001B" w:tentative="1">
      <w:start w:val="1"/>
      <w:numFmt w:val="lowerRoman"/>
      <w:lvlText w:val="%6."/>
      <w:lvlJc w:val="right"/>
      <w:pPr>
        <w:ind w:left="4035" w:hanging="180"/>
      </w:pPr>
    </w:lvl>
    <w:lvl w:ilvl="6" w:tplc="0415000F" w:tentative="1">
      <w:start w:val="1"/>
      <w:numFmt w:val="decimal"/>
      <w:lvlText w:val="%7."/>
      <w:lvlJc w:val="left"/>
      <w:pPr>
        <w:ind w:left="4755" w:hanging="360"/>
      </w:pPr>
    </w:lvl>
    <w:lvl w:ilvl="7" w:tplc="04150019" w:tentative="1">
      <w:start w:val="1"/>
      <w:numFmt w:val="lowerLetter"/>
      <w:lvlText w:val="%8."/>
      <w:lvlJc w:val="left"/>
      <w:pPr>
        <w:ind w:left="5475" w:hanging="360"/>
      </w:pPr>
    </w:lvl>
    <w:lvl w:ilvl="8" w:tplc="0415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0">
    <w:nsid w:val="4F762A90"/>
    <w:multiLevelType w:val="hybridMultilevel"/>
    <w:tmpl w:val="24B6DCCA"/>
    <w:lvl w:ilvl="0" w:tplc="04150017">
      <w:start w:val="1"/>
      <w:numFmt w:val="lowerLetter"/>
      <w:lvlText w:val="%1)"/>
      <w:lvlJc w:val="left"/>
      <w:pPr>
        <w:ind w:left="795" w:hanging="360"/>
      </w:p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1">
    <w:nsid w:val="56720C6F"/>
    <w:multiLevelType w:val="hybridMultilevel"/>
    <w:tmpl w:val="433E304A"/>
    <w:lvl w:ilvl="0" w:tplc="04150011">
      <w:start w:val="1"/>
      <w:numFmt w:val="decimal"/>
      <w:lvlText w:val="%1)"/>
      <w:lvlJc w:val="left"/>
      <w:pPr>
        <w:ind w:left="795" w:hanging="360"/>
      </w:p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2">
    <w:nsid w:val="58991EF4"/>
    <w:multiLevelType w:val="hybridMultilevel"/>
    <w:tmpl w:val="3D8814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7C9445B"/>
    <w:multiLevelType w:val="hybridMultilevel"/>
    <w:tmpl w:val="321A9B08"/>
    <w:lvl w:ilvl="0" w:tplc="04150011">
      <w:start w:val="1"/>
      <w:numFmt w:val="decimal"/>
      <w:lvlText w:val="%1)"/>
      <w:lvlJc w:val="left"/>
      <w:pPr>
        <w:ind w:left="643" w:hanging="360"/>
      </w:p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4">
    <w:nsid w:val="69257024"/>
    <w:multiLevelType w:val="hybridMultilevel"/>
    <w:tmpl w:val="9A70222A"/>
    <w:lvl w:ilvl="0" w:tplc="04150017">
      <w:start w:val="1"/>
      <w:numFmt w:val="lowerLetter"/>
      <w:lvlText w:val="%1)"/>
      <w:lvlJc w:val="left"/>
      <w:pPr>
        <w:ind w:left="1155" w:hanging="360"/>
      </w:pPr>
    </w:lvl>
    <w:lvl w:ilvl="1" w:tplc="04150019" w:tentative="1">
      <w:start w:val="1"/>
      <w:numFmt w:val="lowerLetter"/>
      <w:lvlText w:val="%2."/>
      <w:lvlJc w:val="left"/>
      <w:pPr>
        <w:ind w:left="1875" w:hanging="360"/>
      </w:pPr>
    </w:lvl>
    <w:lvl w:ilvl="2" w:tplc="0415001B" w:tentative="1">
      <w:start w:val="1"/>
      <w:numFmt w:val="lowerRoman"/>
      <w:lvlText w:val="%3."/>
      <w:lvlJc w:val="right"/>
      <w:pPr>
        <w:ind w:left="2595" w:hanging="180"/>
      </w:pPr>
    </w:lvl>
    <w:lvl w:ilvl="3" w:tplc="0415000F" w:tentative="1">
      <w:start w:val="1"/>
      <w:numFmt w:val="decimal"/>
      <w:lvlText w:val="%4."/>
      <w:lvlJc w:val="left"/>
      <w:pPr>
        <w:ind w:left="3315" w:hanging="360"/>
      </w:pPr>
    </w:lvl>
    <w:lvl w:ilvl="4" w:tplc="04150019" w:tentative="1">
      <w:start w:val="1"/>
      <w:numFmt w:val="lowerLetter"/>
      <w:lvlText w:val="%5."/>
      <w:lvlJc w:val="left"/>
      <w:pPr>
        <w:ind w:left="4035" w:hanging="360"/>
      </w:pPr>
    </w:lvl>
    <w:lvl w:ilvl="5" w:tplc="0415001B" w:tentative="1">
      <w:start w:val="1"/>
      <w:numFmt w:val="lowerRoman"/>
      <w:lvlText w:val="%6."/>
      <w:lvlJc w:val="right"/>
      <w:pPr>
        <w:ind w:left="4755" w:hanging="180"/>
      </w:pPr>
    </w:lvl>
    <w:lvl w:ilvl="6" w:tplc="0415000F" w:tentative="1">
      <w:start w:val="1"/>
      <w:numFmt w:val="decimal"/>
      <w:lvlText w:val="%7."/>
      <w:lvlJc w:val="left"/>
      <w:pPr>
        <w:ind w:left="5475" w:hanging="360"/>
      </w:pPr>
    </w:lvl>
    <w:lvl w:ilvl="7" w:tplc="04150019" w:tentative="1">
      <w:start w:val="1"/>
      <w:numFmt w:val="lowerLetter"/>
      <w:lvlText w:val="%8."/>
      <w:lvlJc w:val="left"/>
      <w:pPr>
        <w:ind w:left="6195" w:hanging="360"/>
      </w:pPr>
    </w:lvl>
    <w:lvl w:ilvl="8" w:tplc="0415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15">
    <w:nsid w:val="6A4071CD"/>
    <w:multiLevelType w:val="hybridMultilevel"/>
    <w:tmpl w:val="2DE2C124"/>
    <w:lvl w:ilvl="0" w:tplc="04150011">
      <w:start w:val="1"/>
      <w:numFmt w:val="decimal"/>
      <w:lvlText w:val="%1)"/>
      <w:lvlJc w:val="left"/>
      <w:pPr>
        <w:ind w:left="795" w:hanging="360"/>
      </w:p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6">
    <w:nsid w:val="6C3D322A"/>
    <w:multiLevelType w:val="hybridMultilevel"/>
    <w:tmpl w:val="B77CAC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D1B6E79"/>
    <w:multiLevelType w:val="hybridMultilevel"/>
    <w:tmpl w:val="BA1A07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82A30AC"/>
    <w:multiLevelType w:val="hybridMultilevel"/>
    <w:tmpl w:val="B90EC67E"/>
    <w:lvl w:ilvl="0" w:tplc="04150017">
      <w:start w:val="1"/>
      <w:numFmt w:val="lowerLetter"/>
      <w:lvlText w:val="%1)"/>
      <w:lvlJc w:val="left"/>
      <w:pPr>
        <w:ind w:left="435" w:hanging="360"/>
      </w:pPr>
    </w:lvl>
    <w:lvl w:ilvl="1" w:tplc="04150019">
      <w:start w:val="1"/>
      <w:numFmt w:val="lowerLetter"/>
      <w:lvlText w:val="%2."/>
      <w:lvlJc w:val="left"/>
      <w:pPr>
        <w:ind w:left="1155" w:hanging="360"/>
      </w:pPr>
    </w:lvl>
    <w:lvl w:ilvl="2" w:tplc="0415001B" w:tentative="1">
      <w:start w:val="1"/>
      <w:numFmt w:val="lowerRoman"/>
      <w:lvlText w:val="%3."/>
      <w:lvlJc w:val="right"/>
      <w:pPr>
        <w:ind w:left="1875" w:hanging="180"/>
      </w:pPr>
    </w:lvl>
    <w:lvl w:ilvl="3" w:tplc="0415000F" w:tentative="1">
      <w:start w:val="1"/>
      <w:numFmt w:val="decimal"/>
      <w:lvlText w:val="%4."/>
      <w:lvlJc w:val="left"/>
      <w:pPr>
        <w:ind w:left="2595" w:hanging="360"/>
      </w:pPr>
    </w:lvl>
    <w:lvl w:ilvl="4" w:tplc="04150019" w:tentative="1">
      <w:start w:val="1"/>
      <w:numFmt w:val="lowerLetter"/>
      <w:lvlText w:val="%5."/>
      <w:lvlJc w:val="left"/>
      <w:pPr>
        <w:ind w:left="3315" w:hanging="360"/>
      </w:pPr>
    </w:lvl>
    <w:lvl w:ilvl="5" w:tplc="0415001B" w:tentative="1">
      <w:start w:val="1"/>
      <w:numFmt w:val="lowerRoman"/>
      <w:lvlText w:val="%6."/>
      <w:lvlJc w:val="right"/>
      <w:pPr>
        <w:ind w:left="4035" w:hanging="180"/>
      </w:pPr>
    </w:lvl>
    <w:lvl w:ilvl="6" w:tplc="0415000F" w:tentative="1">
      <w:start w:val="1"/>
      <w:numFmt w:val="decimal"/>
      <w:lvlText w:val="%7."/>
      <w:lvlJc w:val="left"/>
      <w:pPr>
        <w:ind w:left="4755" w:hanging="360"/>
      </w:pPr>
    </w:lvl>
    <w:lvl w:ilvl="7" w:tplc="04150019" w:tentative="1">
      <w:start w:val="1"/>
      <w:numFmt w:val="lowerLetter"/>
      <w:lvlText w:val="%8."/>
      <w:lvlJc w:val="left"/>
      <w:pPr>
        <w:ind w:left="5475" w:hanging="360"/>
      </w:pPr>
    </w:lvl>
    <w:lvl w:ilvl="8" w:tplc="0415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9">
    <w:nsid w:val="7D4E6CAA"/>
    <w:multiLevelType w:val="hybridMultilevel"/>
    <w:tmpl w:val="A36E2BFC"/>
    <w:lvl w:ilvl="0" w:tplc="04150017">
      <w:start w:val="1"/>
      <w:numFmt w:val="lowerLetter"/>
      <w:lvlText w:val="%1)"/>
      <w:lvlJc w:val="left"/>
      <w:pPr>
        <w:ind w:left="435" w:hanging="360"/>
      </w:pPr>
    </w:lvl>
    <w:lvl w:ilvl="1" w:tplc="04150019" w:tentative="1">
      <w:start w:val="1"/>
      <w:numFmt w:val="lowerLetter"/>
      <w:lvlText w:val="%2."/>
      <w:lvlJc w:val="left"/>
      <w:pPr>
        <w:ind w:left="1155" w:hanging="360"/>
      </w:pPr>
    </w:lvl>
    <w:lvl w:ilvl="2" w:tplc="0415001B" w:tentative="1">
      <w:start w:val="1"/>
      <w:numFmt w:val="lowerRoman"/>
      <w:lvlText w:val="%3."/>
      <w:lvlJc w:val="right"/>
      <w:pPr>
        <w:ind w:left="1875" w:hanging="180"/>
      </w:pPr>
    </w:lvl>
    <w:lvl w:ilvl="3" w:tplc="0415000F" w:tentative="1">
      <w:start w:val="1"/>
      <w:numFmt w:val="decimal"/>
      <w:lvlText w:val="%4."/>
      <w:lvlJc w:val="left"/>
      <w:pPr>
        <w:ind w:left="2595" w:hanging="360"/>
      </w:pPr>
    </w:lvl>
    <w:lvl w:ilvl="4" w:tplc="04150019" w:tentative="1">
      <w:start w:val="1"/>
      <w:numFmt w:val="lowerLetter"/>
      <w:lvlText w:val="%5."/>
      <w:lvlJc w:val="left"/>
      <w:pPr>
        <w:ind w:left="3315" w:hanging="360"/>
      </w:pPr>
    </w:lvl>
    <w:lvl w:ilvl="5" w:tplc="0415001B" w:tentative="1">
      <w:start w:val="1"/>
      <w:numFmt w:val="lowerRoman"/>
      <w:lvlText w:val="%6."/>
      <w:lvlJc w:val="right"/>
      <w:pPr>
        <w:ind w:left="4035" w:hanging="180"/>
      </w:pPr>
    </w:lvl>
    <w:lvl w:ilvl="6" w:tplc="0415000F" w:tentative="1">
      <w:start w:val="1"/>
      <w:numFmt w:val="decimal"/>
      <w:lvlText w:val="%7."/>
      <w:lvlJc w:val="left"/>
      <w:pPr>
        <w:ind w:left="4755" w:hanging="360"/>
      </w:pPr>
    </w:lvl>
    <w:lvl w:ilvl="7" w:tplc="04150019" w:tentative="1">
      <w:start w:val="1"/>
      <w:numFmt w:val="lowerLetter"/>
      <w:lvlText w:val="%8."/>
      <w:lvlJc w:val="left"/>
      <w:pPr>
        <w:ind w:left="5475" w:hanging="360"/>
      </w:pPr>
    </w:lvl>
    <w:lvl w:ilvl="8" w:tplc="0415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12"/>
  </w:num>
  <w:num w:numId="6">
    <w:abstractNumId w:val="17"/>
  </w:num>
  <w:num w:numId="7">
    <w:abstractNumId w:val="16"/>
  </w:num>
  <w:num w:numId="8">
    <w:abstractNumId w:val="10"/>
  </w:num>
  <w:num w:numId="9">
    <w:abstractNumId w:val="4"/>
  </w:num>
  <w:num w:numId="10">
    <w:abstractNumId w:val="13"/>
  </w:num>
  <w:num w:numId="11">
    <w:abstractNumId w:val="11"/>
  </w:num>
  <w:num w:numId="12">
    <w:abstractNumId w:val="15"/>
  </w:num>
  <w:num w:numId="13">
    <w:abstractNumId w:val="6"/>
  </w:num>
  <w:num w:numId="14">
    <w:abstractNumId w:val="8"/>
  </w:num>
  <w:num w:numId="15">
    <w:abstractNumId w:val="5"/>
  </w:num>
  <w:num w:numId="16">
    <w:abstractNumId w:val="9"/>
  </w:num>
  <w:num w:numId="17">
    <w:abstractNumId w:val="14"/>
  </w:num>
  <w:num w:numId="18">
    <w:abstractNumId w:val="7"/>
  </w:num>
  <w:num w:numId="19">
    <w:abstractNumId w:val="18"/>
  </w:num>
  <w:num w:numId="20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0000"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</w:compat>
  <w:rsids>
    <w:rsidRoot w:val="001E4F79"/>
    <w:rsid w:val="00024CE4"/>
    <w:rsid w:val="000332DC"/>
    <w:rsid w:val="00097692"/>
    <w:rsid w:val="000C155D"/>
    <w:rsid w:val="000F0845"/>
    <w:rsid w:val="001051B8"/>
    <w:rsid w:val="00105DB6"/>
    <w:rsid w:val="00115913"/>
    <w:rsid w:val="001A025C"/>
    <w:rsid w:val="001B03CD"/>
    <w:rsid w:val="001D0D11"/>
    <w:rsid w:val="001E4F79"/>
    <w:rsid w:val="001F00BE"/>
    <w:rsid w:val="00221613"/>
    <w:rsid w:val="00252273"/>
    <w:rsid w:val="004133DF"/>
    <w:rsid w:val="0043189E"/>
    <w:rsid w:val="00490EFC"/>
    <w:rsid w:val="00546BEA"/>
    <w:rsid w:val="0057737B"/>
    <w:rsid w:val="005A5930"/>
    <w:rsid w:val="005B7399"/>
    <w:rsid w:val="005D307B"/>
    <w:rsid w:val="00646DDF"/>
    <w:rsid w:val="00687B79"/>
    <w:rsid w:val="007C09D6"/>
    <w:rsid w:val="007C79B7"/>
    <w:rsid w:val="007E562F"/>
    <w:rsid w:val="007F7933"/>
    <w:rsid w:val="0082423C"/>
    <w:rsid w:val="00940D2D"/>
    <w:rsid w:val="00976F2C"/>
    <w:rsid w:val="009C13A0"/>
    <w:rsid w:val="009F2D26"/>
    <w:rsid w:val="009F767F"/>
    <w:rsid w:val="00A20D9A"/>
    <w:rsid w:val="00AD4676"/>
    <w:rsid w:val="00AE0BF0"/>
    <w:rsid w:val="00B17B4D"/>
    <w:rsid w:val="00BC2280"/>
    <w:rsid w:val="00D05700"/>
    <w:rsid w:val="00E6155E"/>
    <w:rsid w:val="00E7556C"/>
    <w:rsid w:val="00EC7CCB"/>
    <w:rsid w:val="00F03F0C"/>
    <w:rsid w:val="00F24C6C"/>
    <w:rsid w:val="00F80FEC"/>
    <w:rsid w:val="00FB18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widowControl w:val="0"/>
      <w:suppressAutoHyphens/>
    </w:pPr>
    <w:rPr>
      <w:rFonts w:eastAsia="SimSun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OpenSymbol"/>
    </w:rPr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WW8Num3z0">
    <w:name w:val="WW8Num3z0"/>
    <w:rPr>
      <w:rFonts w:ascii="Symbol" w:hAnsi="Symbol" w:cs="OpenSymbol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B03CD"/>
    <w:rPr>
      <w:rFonts w:ascii="Segoe UI" w:hAnsi="Segoe UI"/>
      <w:sz w:val="18"/>
      <w:szCs w:val="16"/>
    </w:rPr>
  </w:style>
  <w:style w:type="character" w:customStyle="1" w:styleId="TekstdymkaZnak">
    <w:name w:val="Tekst dymka Znak"/>
    <w:link w:val="Tekstdymka"/>
    <w:uiPriority w:val="99"/>
    <w:semiHidden/>
    <w:rsid w:val="001B03CD"/>
    <w:rPr>
      <w:rFonts w:ascii="Segoe UI" w:eastAsia="SimSun" w:hAnsi="Segoe UI" w:cs="Mangal"/>
      <w:kern w:val="1"/>
      <w:sz w:val="18"/>
      <w:szCs w:val="16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607</Words>
  <Characters>3642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NABORZE KANDYDATÓW NA KIEROWNICZE STANOWISKO URZĘDNICZE</vt:lpstr>
    </vt:vector>
  </TitlesOfParts>
  <Company/>
  <LinksUpToDate>false</LinksUpToDate>
  <CharactersWithSpaces>4241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NABORZE KANDYDATÓW NA KIEROWNICZE STANOWISKO URZĘDNICZE</dc:title>
  <dc:creator>ŚDS Żnin</dc:creator>
  <cp:lastModifiedBy>Karolina</cp:lastModifiedBy>
  <cp:revision>2</cp:revision>
  <cp:lastPrinted>2020-12-14T06:08:00Z</cp:lastPrinted>
  <dcterms:created xsi:type="dcterms:W3CDTF">2021-10-08T11:18:00Z</dcterms:created>
  <dcterms:modified xsi:type="dcterms:W3CDTF">2021-10-08T11:18:00Z</dcterms:modified>
</cp:coreProperties>
</file>